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63CA" w:rsidRDefault="008B2234">
      <w:pPr>
        <w:jc w:val="center"/>
      </w:pPr>
      <w:r>
        <w:t>SAMBRO ELEMENTARY SCHOOL</w:t>
      </w:r>
    </w:p>
    <w:p w14:paraId="00000002" w14:textId="77777777" w:rsidR="002863CA" w:rsidRDefault="002863CA">
      <w:pPr>
        <w:jc w:val="center"/>
      </w:pPr>
    </w:p>
    <w:p w14:paraId="00000003" w14:textId="77777777" w:rsidR="002863CA" w:rsidRDefault="008B2234">
      <w:pPr>
        <w:jc w:val="center"/>
      </w:pPr>
      <w:r>
        <w:t>School Advisory Council</w:t>
      </w:r>
    </w:p>
    <w:p w14:paraId="00000004" w14:textId="77777777" w:rsidR="002863CA" w:rsidRDefault="002863CA">
      <w:pPr>
        <w:jc w:val="center"/>
        <w:rPr>
          <w:b/>
          <w:u w:val="single"/>
        </w:rPr>
      </w:pPr>
    </w:p>
    <w:p w14:paraId="00000005" w14:textId="77777777" w:rsidR="002863CA" w:rsidRDefault="008B2234">
      <w:pPr>
        <w:jc w:val="center"/>
      </w:pPr>
      <w:r>
        <w:rPr>
          <w:b/>
          <w:u w:val="single"/>
        </w:rPr>
        <w:t>Letter of Agreement</w:t>
      </w:r>
    </w:p>
    <w:p w14:paraId="00000006" w14:textId="77777777" w:rsidR="002863CA" w:rsidRDefault="008B2234">
      <w:pPr>
        <w:jc w:val="center"/>
      </w:pPr>
      <w:r>
        <w:t>(updated April 2025)</w:t>
      </w:r>
    </w:p>
    <w:p w14:paraId="00000007" w14:textId="77777777" w:rsidR="002863CA" w:rsidRDefault="002863CA">
      <w:pPr>
        <w:jc w:val="center"/>
      </w:pPr>
    </w:p>
    <w:p w14:paraId="00000008" w14:textId="77777777" w:rsidR="002863CA" w:rsidRDefault="008B2234">
      <w:r>
        <w:t>The purpose of this school advisory council agreement is to establish the terms of reference for the partnership between the Sambro Elementary School Advisory Council, Halifax Regional Centre for Education, and the Nova Scotia Department of Education and Early Childhood Development to operate a School Advisory Council (SAC) at the school level.</w:t>
      </w:r>
    </w:p>
    <w:p w14:paraId="00000009" w14:textId="77777777" w:rsidR="002863CA" w:rsidRDefault="002863CA"/>
    <w:p w14:paraId="0000000A" w14:textId="77777777" w:rsidR="002863CA" w:rsidRDefault="008B2234">
      <w:pPr>
        <w:rPr>
          <w:color w:val="4472C4"/>
        </w:rPr>
      </w:pPr>
      <w:r>
        <w:rPr>
          <w:color w:val="4472C4"/>
        </w:rPr>
        <w:t>Effective date and review of the agreement</w:t>
      </w:r>
    </w:p>
    <w:p w14:paraId="0000000B" w14:textId="77777777" w:rsidR="002863CA" w:rsidRDefault="008B2234">
      <w:r>
        <w:t>The agreement begins when signed by all parties.  The agreement shall be reviewed annually by the SAC before June 30 of each year.  Any agreed-upon revisions can be made at that time and submitted to the HRCE and the Department of Education and Early Childhood Development for consideration, to become effective upon approval of all parties.</w:t>
      </w:r>
    </w:p>
    <w:p w14:paraId="0000000C" w14:textId="77777777" w:rsidR="002863CA" w:rsidRDefault="002863CA"/>
    <w:p w14:paraId="0000000D" w14:textId="77777777" w:rsidR="002863CA" w:rsidRDefault="008B2234">
      <w:pPr>
        <w:rPr>
          <w:color w:val="4472C4"/>
        </w:rPr>
      </w:pPr>
      <w:r>
        <w:rPr>
          <w:color w:val="4472C4"/>
        </w:rPr>
        <w:t>Structure of the council</w:t>
      </w:r>
    </w:p>
    <w:p w14:paraId="0000000E" w14:textId="77777777" w:rsidR="002863CA" w:rsidRDefault="008B2234">
      <w:r>
        <w:t>The Advisory Council shall include the following members:</w:t>
      </w:r>
    </w:p>
    <w:p w14:paraId="0000000F" w14:textId="77777777" w:rsidR="002863CA" w:rsidRDefault="008B2234">
      <w:pPr>
        <w:numPr>
          <w:ilvl w:val="0"/>
          <w:numId w:val="1"/>
        </w:numPr>
        <w:pBdr>
          <w:top w:val="nil"/>
          <w:left w:val="nil"/>
          <w:bottom w:val="nil"/>
          <w:right w:val="nil"/>
          <w:between w:val="nil"/>
        </w:pBdr>
        <w:rPr>
          <w:color w:val="000000"/>
        </w:rPr>
      </w:pPr>
      <w:r>
        <w:rPr>
          <w:color w:val="000000"/>
        </w:rPr>
        <w:t>The principal, who is a non-voting member</w:t>
      </w:r>
    </w:p>
    <w:p w14:paraId="00000010" w14:textId="77777777" w:rsidR="002863CA" w:rsidRDefault="008B2234">
      <w:pPr>
        <w:numPr>
          <w:ilvl w:val="0"/>
          <w:numId w:val="1"/>
        </w:numPr>
        <w:pBdr>
          <w:top w:val="nil"/>
          <w:left w:val="nil"/>
          <w:bottom w:val="nil"/>
          <w:right w:val="nil"/>
          <w:between w:val="nil"/>
        </w:pBdr>
        <w:rPr>
          <w:color w:val="000000"/>
        </w:rPr>
      </w:pPr>
      <w:r>
        <w:rPr>
          <w:color w:val="000000"/>
        </w:rPr>
        <w:t>Up to three guardians</w:t>
      </w:r>
    </w:p>
    <w:p w14:paraId="00000011" w14:textId="77777777" w:rsidR="002863CA" w:rsidRDefault="008B2234">
      <w:pPr>
        <w:numPr>
          <w:ilvl w:val="0"/>
          <w:numId w:val="1"/>
        </w:numPr>
        <w:pBdr>
          <w:top w:val="nil"/>
          <w:left w:val="nil"/>
          <w:bottom w:val="nil"/>
          <w:right w:val="nil"/>
          <w:between w:val="nil"/>
        </w:pBdr>
        <w:rPr>
          <w:color w:val="000000"/>
        </w:rPr>
      </w:pPr>
      <w:r>
        <w:rPr>
          <w:color w:val="000000"/>
        </w:rPr>
        <w:t xml:space="preserve">Up to two teachers </w:t>
      </w:r>
    </w:p>
    <w:p w14:paraId="00000012" w14:textId="77777777" w:rsidR="002863CA" w:rsidRDefault="008B2234">
      <w:pPr>
        <w:numPr>
          <w:ilvl w:val="0"/>
          <w:numId w:val="1"/>
        </w:numPr>
        <w:pBdr>
          <w:top w:val="nil"/>
          <w:left w:val="nil"/>
          <w:bottom w:val="nil"/>
          <w:right w:val="nil"/>
          <w:between w:val="nil"/>
        </w:pBdr>
        <w:rPr>
          <w:color w:val="000000"/>
        </w:rPr>
      </w:pPr>
      <w:r>
        <w:rPr>
          <w:color w:val="000000"/>
        </w:rPr>
        <w:t>One member of the school’s support staff</w:t>
      </w:r>
    </w:p>
    <w:p w14:paraId="00000013" w14:textId="77777777" w:rsidR="002863CA" w:rsidRDefault="008B2234">
      <w:pPr>
        <w:numPr>
          <w:ilvl w:val="0"/>
          <w:numId w:val="1"/>
        </w:numPr>
        <w:pBdr>
          <w:top w:val="nil"/>
          <w:left w:val="nil"/>
          <w:bottom w:val="nil"/>
          <w:right w:val="nil"/>
          <w:between w:val="nil"/>
        </w:pBdr>
        <w:rPr>
          <w:color w:val="000000"/>
        </w:rPr>
      </w:pPr>
      <w:r>
        <w:rPr>
          <w:color w:val="000000"/>
        </w:rPr>
        <w:t>Up to three community members</w:t>
      </w:r>
    </w:p>
    <w:p w14:paraId="00000014" w14:textId="77777777" w:rsidR="002863CA" w:rsidRDefault="002863CA"/>
    <w:p w14:paraId="00000015" w14:textId="77777777" w:rsidR="002863CA" w:rsidRDefault="008B2234">
      <w:r>
        <w:t>Names of the members of the Sambro Elementary School Advisory Council and their respective years of service are detailed in an appendix to the bylaws.</w:t>
      </w:r>
    </w:p>
    <w:p w14:paraId="00000016" w14:textId="77777777" w:rsidR="002863CA" w:rsidRDefault="002863CA"/>
    <w:p w14:paraId="00000017" w14:textId="77777777" w:rsidR="002863CA" w:rsidRDefault="008B2234">
      <w:pPr>
        <w:rPr>
          <w:color w:val="4472C4"/>
        </w:rPr>
      </w:pPr>
      <w:r>
        <w:rPr>
          <w:color w:val="4472C4"/>
        </w:rPr>
        <w:t>Decision-making process</w:t>
      </w:r>
    </w:p>
    <w:p w14:paraId="00000018" w14:textId="77777777" w:rsidR="002863CA" w:rsidRDefault="002863CA"/>
    <w:p w14:paraId="00000019" w14:textId="77777777" w:rsidR="002863CA" w:rsidRDefault="008B2234">
      <w:r>
        <w:t>Sambro Elementary School Advisory Council (SAC) will make decisions in the following ways:</w:t>
      </w:r>
    </w:p>
    <w:p w14:paraId="0000001A" w14:textId="77777777" w:rsidR="002863CA" w:rsidRDefault="008B2234">
      <w:pPr>
        <w:numPr>
          <w:ilvl w:val="0"/>
          <w:numId w:val="2"/>
        </w:numPr>
        <w:pBdr>
          <w:top w:val="nil"/>
          <w:left w:val="nil"/>
          <w:bottom w:val="nil"/>
          <w:right w:val="nil"/>
          <w:between w:val="nil"/>
        </w:pBdr>
        <w:rPr>
          <w:color w:val="000000"/>
        </w:rPr>
      </w:pPr>
      <w:r>
        <w:rPr>
          <w:color w:val="000000"/>
        </w:rPr>
        <w:t>All decisions will be made by consensus where possible</w:t>
      </w:r>
    </w:p>
    <w:p w14:paraId="0000001B" w14:textId="77777777" w:rsidR="002863CA" w:rsidRDefault="008B2234">
      <w:pPr>
        <w:numPr>
          <w:ilvl w:val="0"/>
          <w:numId w:val="2"/>
        </w:numPr>
        <w:pBdr>
          <w:top w:val="nil"/>
          <w:left w:val="nil"/>
          <w:bottom w:val="nil"/>
          <w:right w:val="nil"/>
          <w:between w:val="nil"/>
        </w:pBdr>
        <w:rPr>
          <w:color w:val="000000"/>
        </w:rPr>
      </w:pPr>
      <w:r>
        <w:rPr>
          <w:color w:val="000000"/>
        </w:rPr>
        <w:t>If consensus cannot be reached, the decision will be delayed until the next meeting.  During this time there will be consultation and discussion with the appropriate partners and information brought back to the next meeting.</w:t>
      </w:r>
    </w:p>
    <w:p w14:paraId="0000001C" w14:textId="77777777" w:rsidR="002863CA" w:rsidRDefault="008B2234">
      <w:pPr>
        <w:numPr>
          <w:ilvl w:val="0"/>
          <w:numId w:val="2"/>
        </w:numPr>
        <w:pBdr>
          <w:top w:val="nil"/>
          <w:left w:val="nil"/>
          <w:bottom w:val="nil"/>
          <w:right w:val="nil"/>
          <w:between w:val="nil"/>
        </w:pBdr>
        <w:rPr>
          <w:color w:val="000000"/>
        </w:rPr>
      </w:pPr>
      <w:r>
        <w:rPr>
          <w:color w:val="000000"/>
        </w:rPr>
        <w:t xml:space="preserve">If at that meeting a consensus cannot be reached, a majority vote is required of the quorum present for the proposal to be approved. </w:t>
      </w:r>
    </w:p>
    <w:p w14:paraId="0000001D" w14:textId="77777777" w:rsidR="002863CA" w:rsidRDefault="008B2234">
      <w:pPr>
        <w:numPr>
          <w:ilvl w:val="0"/>
          <w:numId w:val="2"/>
        </w:numPr>
        <w:pBdr>
          <w:top w:val="nil"/>
          <w:left w:val="nil"/>
          <w:bottom w:val="nil"/>
          <w:right w:val="nil"/>
          <w:between w:val="nil"/>
        </w:pBdr>
        <w:rPr>
          <w:color w:val="000000"/>
        </w:rPr>
      </w:pPr>
      <w:r>
        <w:rPr>
          <w:color w:val="000000"/>
        </w:rPr>
        <w:t>All decisions reached during meetings will be supported publicly by all council members.</w:t>
      </w:r>
    </w:p>
    <w:p w14:paraId="0000001E" w14:textId="77777777" w:rsidR="002863CA" w:rsidRDefault="008B2234">
      <w:pPr>
        <w:numPr>
          <w:ilvl w:val="0"/>
          <w:numId w:val="2"/>
        </w:numPr>
        <w:pBdr>
          <w:top w:val="nil"/>
          <w:left w:val="nil"/>
          <w:bottom w:val="nil"/>
          <w:right w:val="nil"/>
          <w:between w:val="nil"/>
        </w:pBdr>
        <w:rPr>
          <w:color w:val="000000"/>
        </w:rPr>
      </w:pPr>
      <w:r>
        <w:rPr>
          <w:color w:val="000000"/>
        </w:rPr>
        <w:t>Only decisions that have majority support of the advisory council will go forward to the school principal</w:t>
      </w:r>
    </w:p>
    <w:p w14:paraId="0000001F" w14:textId="77777777" w:rsidR="002863CA" w:rsidRDefault="008B2234">
      <w:pPr>
        <w:numPr>
          <w:ilvl w:val="0"/>
          <w:numId w:val="2"/>
        </w:numPr>
        <w:pBdr>
          <w:top w:val="nil"/>
          <w:left w:val="nil"/>
          <w:bottom w:val="nil"/>
          <w:right w:val="nil"/>
          <w:between w:val="nil"/>
        </w:pBdr>
        <w:rPr>
          <w:color w:val="000000"/>
        </w:rPr>
      </w:pPr>
      <w:r>
        <w:rPr>
          <w:color w:val="000000"/>
        </w:rPr>
        <w:t>If there is a timeline within which a decision must be reached, an emergency meeting may be called by the chair of the (SAC) prior to the deadline.</w:t>
      </w:r>
    </w:p>
    <w:p w14:paraId="00000020" w14:textId="77777777" w:rsidR="002863CA" w:rsidRDefault="008B2234">
      <w:pPr>
        <w:numPr>
          <w:ilvl w:val="0"/>
          <w:numId w:val="2"/>
        </w:numPr>
        <w:pBdr>
          <w:top w:val="nil"/>
          <w:left w:val="nil"/>
          <w:bottom w:val="nil"/>
          <w:right w:val="nil"/>
          <w:between w:val="nil"/>
        </w:pBdr>
        <w:rPr>
          <w:color w:val="000000"/>
        </w:rPr>
      </w:pPr>
      <w:r>
        <w:rPr>
          <w:color w:val="000000"/>
        </w:rPr>
        <w:t>A quorum will be established when the meeting is called to order.  A quorum will consist of a minimum of half plus 1 (</w:t>
      </w:r>
      <w:r>
        <w:t xml:space="preserve">when even number of </w:t>
      </w:r>
      <w:proofErr w:type="gramStart"/>
      <w:r>
        <w:t xml:space="preserve">members)  </w:t>
      </w:r>
      <w:r>
        <w:rPr>
          <w:color w:val="000000"/>
        </w:rPr>
        <w:t>of</w:t>
      </w:r>
      <w:proofErr w:type="gramEnd"/>
      <w:r>
        <w:rPr>
          <w:color w:val="000000"/>
        </w:rPr>
        <w:t xml:space="preserve"> the voting members of the SAC and shall include a minimum of one member or each representative group.  Representative groups consist of parents/guardians, staff and community members.  In addition, the principal shall be present.</w:t>
      </w:r>
    </w:p>
    <w:p w14:paraId="00000021" w14:textId="77777777" w:rsidR="002863CA" w:rsidRDefault="002863CA"/>
    <w:p w14:paraId="00000022" w14:textId="77777777" w:rsidR="002863CA" w:rsidRDefault="002863CA">
      <w:pPr>
        <w:rPr>
          <w:color w:val="0070C0"/>
        </w:rPr>
      </w:pPr>
    </w:p>
    <w:p w14:paraId="00000023" w14:textId="77777777" w:rsidR="002863CA" w:rsidRDefault="002863CA">
      <w:pPr>
        <w:rPr>
          <w:color w:val="0070C0"/>
        </w:rPr>
      </w:pPr>
    </w:p>
    <w:p w14:paraId="00000024" w14:textId="77777777" w:rsidR="002863CA" w:rsidRDefault="002863CA">
      <w:pPr>
        <w:rPr>
          <w:color w:val="0070C0"/>
        </w:rPr>
      </w:pPr>
    </w:p>
    <w:p w14:paraId="00000025" w14:textId="77777777" w:rsidR="002863CA" w:rsidRDefault="008B2234">
      <w:pPr>
        <w:rPr>
          <w:color w:val="0070C0"/>
        </w:rPr>
      </w:pPr>
      <w:r>
        <w:rPr>
          <w:color w:val="0070C0"/>
        </w:rPr>
        <w:t>School advisory council commitments</w:t>
      </w:r>
    </w:p>
    <w:p w14:paraId="00000026" w14:textId="77777777" w:rsidR="002863CA" w:rsidRDefault="002863CA">
      <w:pPr>
        <w:rPr>
          <w:color w:val="0070C0"/>
        </w:rPr>
      </w:pPr>
    </w:p>
    <w:p w14:paraId="00000027" w14:textId="77777777" w:rsidR="002863CA" w:rsidRDefault="008B2234">
      <w:r>
        <w:t>The Sambro Elementary School Advisory Council will be responsible for:</w:t>
      </w:r>
    </w:p>
    <w:p w14:paraId="00000028" w14:textId="77777777" w:rsidR="002863CA" w:rsidRDefault="008B2234">
      <w:pPr>
        <w:numPr>
          <w:ilvl w:val="0"/>
          <w:numId w:val="3"/>
        </w:numPr>
        <w:pBdr>
          <w:top w:val="nil"/>
          <w:left w:val="nil"/>
          <w:bottom w:val="nil"/>
          <w:right w:val="nil"/>
          <w:between w:val="nil"/>
        </w:pBdr>
        <w:rPr>
          <w:color w:val="000000"/>
        </w:rPr>
      </w:pPr>
      <w:r>
        <w:rPr>
          <w:color w:val="000000"/>
        </w:rPr>
        <w:t>Providing all SAC members with a voice in decision-making</w:t>
      </w:r>
    </w:p>
    <w:p w14:paraId="00000029" w14:textId="77777777" w:rsidR="002863CA" w:rsidRDefault="008B2234">
      <w:pPr>
        <w:numPr>
          <w:ilvl w:val="0"/>
          <w:numId w:val="3"/>
        </w:numPr>
        <w:pBdr>
          <w:top w:val="nil"/>
          <w:left w:val="nil"/>
          <w:bottom w:val="nil"/>
          <w:right w:val="nil"/>
          <w:between w:val="nil"/>
        </w:pBdr>
        <w:rPr>
          <w:color w:val="000000"/>
        </w:rPr>
      </w:pPr>
      <w:r>
        <w:rPr>
          <w:color w:val="000000"/>
        </w:rPr>
        <w:t>Working in collaboration with the principal and participating in efforts to improve student achievement and student and community well-being by receiving information on the school improvement plan and monitoring progress and improvements under the plan.</w:t>
      </w:r>
    </w:p>
    <w:p w14:paraId="0000002A" w14:textId="77777777" w:rsidR="002863CA" w:rsidRDefault="008B2234">
      <w:pPr>
        <w:numPr>
          <w:ilvl w:val="0"/>
          <w:numId w:val="3"/>
        </w:numPr>
        <w:pBdr>
          <w:top w:val="nil"/>
          <w:left w:val="nil"/>
          <w:bottom w:val="nil"/>
          <w:right w:val="nil"/>
          <w:between w:val="nil"/>
        </w:pBdr>
        <w:rPr>
          <w:color w:val="000000"/>
        </w:rPr>
      </w:pPr>
      <w:r>
        <w:rPr>
          <w:color w:val="000000"/>
        </w:rPr>
        <w:t>Assisting in developing policies that promote student achievement and safe and inclusive schools</w:t>
      </w:r>
    </w:p>
    <w:p w14:paraId="0000002B" w14:textId="77777777" w:rsidR="002863CA" w:rsidRDefault="008B2234">
      <w:pPr>
        <w:numPr>
          <w:ilvl w:val="0"/>
          <w:numId w:val="3"/>
        </w:numPr>
        <w:pBdr>
          <w:top w:val="nil"/>
          <w:left w:val="nil"/>
          <w:bottom w:val="nil"/>
          <w:right w:val="nil"/>
          <w:between w:val="nil"/>
        </w:pBdr>
        <w:rPr>
          <w:color w:val="000000"/>
        </w:rPr>
      </w:pPr>
      <w:r>
        <w:rPr>
          <w:color w:val="000000"/>
        </w:rPr>
        <w:t>Developing strategies to improve and support the extracurricular programs and special projects of the school</w:t>
      </w:r>
    </w:p>
    <w:p w14:paraId="0000002C" w14:textId="77777777" w:rsidR="002863CA" w:rsidRDefault="008B2234">
      <w:pPr>
        <w:numPr>
          <w:ilvl w:val="0"/>
          <w:numId w:val="3"/>
        </w:numPr>
        <w:pBdr>
          <w:top w:val="nil"/>
          <w:left w:val="nil"/>
          <w:bottom w:val="nil"/>
          <w:right w:val="nil"/>
          <w:between w:val="nil"/>
        </w:pBdr>
        <w:rPr>
          <w:color w:val="000000"/>
        </w:rPr>
      </w:pPr>
      <w:r>
        <w:rPr>
          <w:color w:val="000000"/>
        </w:rPr>
        <w:t>Maintaining effective communication with parents/guardians by holding regular public meetings and making copies of agendas and minutes available.</w:t>
      </w:r>
    </w:p>
    <w:p w14:paraId="0000002D" w14:textId="77777777" w:rsidR="002863CA" w:rsidRDefault="008B2234">
      <w:pPr>
        <w:numPr>
          <w:ilvl w:val="0"/>
          <w:numId w:val="3"/>
        </w:numPr>
        <w:pBdr>
          <w:top w:val="nil"/>
          <w:left w:val="nil"/>
          <w:bottom w:val="nil"/>
          <w:right w:val="nil"/>
          <w:between w:val="nil"/>
        </w:pBdr>
        <w:rPr>
          <w:color w:val="000000"/>
        </w:rPr>
      </w:pPr>
      <w:r>
        <w:rPr>
          <w:color w:val="000000"/>
        </w:rPr>
        <w:t xml:space="preserve">Advising the principal and staff on any matters that are referred to the school advisory council by the </w:t>
      </w:r>
      <w:r>
        <w:t xml:space="preserve">school </w:t>
      </w:r>
      <w:proofErr w:type="gramStart"/>
      <w:r>
        <w:t>community,</w:t>
      </w:r>
      <w:r>
        <w:rPr>
          <w:color w:val="000000"/>
        </w:rPr>
        <w:t>,</w:t>
      </w:r>
      <w:proofErr w:type="gramEnd"/>
      <w:r>
        <w:rPr>
          <w:color w:val="000000"/>
        </w:rPr>
        <w:t xml:space="preserve"> the regional centre or the Minister</w:t>
      </w:r>
      <w:r>
        <w:t>.</w:t>
      </w:r>
    </w:p>
    <w:p w14:paraId="0000002E" w14:textId="77777777" w:rsidR="002863CA" w:rsidRDefault="008B2234">
      <w:pPr>
        <w:numPr>
          <w:ilvl w:val="0"/>
          <w:numId w:val="3"/>
        </w:numPr>
        <w:pBdr>
          <w:top w:val="nil"/>
          <w:left w:val="nil"/>
          <w:bottom w:val="nil"/>
          <w:right w:val="nil"/>
          <w:between w:val="nil"/>
        </w:pBdr>
        <w:rPr>
          <w:color w:val="000000"/>
        </w:rPr>
      </w:pPr>
      <w:r>
        <w:rPr>
          <w:color w:val="000000"/>
        </w:rPr>
        <w:t>In accordance with the terms of the school advisory council agreement, determining priorities for spending the funds allocated to support the mandate of the school advisory council.</w:t>
      </w:r>
    </w:p>
    <w:p w14:paraId="0000002F" w14:textId="77777777" w:rsidR="002863CA" w:rsidRDefault="008B2234">
      <w:pPr>
        <w:numPr>
          <w:ilvl w:val="0"/>
          <w:numId w:val="3"/>
        </w:numPr>
        <w:pBdr>
          <w:top w:val="nil"/>
          <w:left w:val="nil"/>
          <w:bottom w:val="nil"/>
          <w:right w:val="nil"/>
          <w:between w:val="nil"/>
        </w:pBdr>
        <w:rPr>
          <w:color w:val="000000"/>
        </w:rPr>
      </w:pPr>
      <w:r>
        <w:rPr>
          <w:color w:val="000000"/>
        </w:rPr>
        <w:t>Advising the Department of Education and Early childhood Development or the Provincial Advisory Council on policy and other educational matters.</w:t>
      </w:r>
    </w:p>
    <w:p w14:paraId="00000030" w14:textId="77777777" w:rsidR="002863CA" w:rsidRDefault="008B2234">
      <w:pPr>
        <w:numPr>
          <w:ilvl w:val="0"/>
          <w:numId w:val="3"/>
        </w:numPr>
        <w:pBdr>
          <w:top w:val="nil"/>
          <w:left w:val="nil"/>
          <w:bottom w:val="nil"/>
          <w:right w:val="nil"/>
          <w:between w:val="nil"/>
        </w:pBdr>
        <w:rPr>
          <w:color w:val="000000"/>
        </w:rPr>
      </w:pPr>
      <w:r>
        <w:rPr>
          <w:color w:val="000000"/>
        </w:rPr>
        <w:t>Preparing an annual report containing the information determined by the Minister.</w:t>
      </w:r>
    </w:p>
    <w:p w14:paraId="00000031" w14:textId="77777777" w:rsidR="002863CA" w:rsidRDefault="002863CA"/>
    <w:p w14:paraId="00000032" w14:textId="77777777" w:rsidR="002863CA" w:rsidRDefault="008B2234">
      <w:pPr>
        <w:rPr>
          <w:color w:val="0070C0"/>
        </w:rPr>
      </w:pPr>
      <w:r>
        <w:rPr>
          <w:color w:val="0070C0"/>
        </w:rPr>
        <w:t>Regional Centre for Education commitments</w:t>
      </w:r>
    </w:p>
    <w:p w14:paraId="00000033" w14:textId="77777777" w:rsidR="002863CA" w:rsidRDefault="002863CA"/>
    <w:p w14:paraId="00000034" w14:textId="77777777" w:rsidR="002863CA" w:rsidRDefault="008B2234">
      <w:r>
        <w:t>Halifax Regional Centre for Education will provide the following support Sambro Elementary School Advisory Council:</w:t>
      </w:r>
    </w:p>
    <w:p w14:paraId="00000035" w14:textId="77777777" w:rsidR="002863CA" w:rsidRDefault="008B2234">
      <w:pPr>
        <w:numPr>
          <w:ilvl w:val="0"/>
          <w:numId w:val="4"/>
        </w:numPr>
        <w:pBdr>
          <w:top w:val="nil"/>
          <w:left w:val="nil"/>
          <w:bottom w:val="nil"/>
          <w:right w:val="nil"/>
          <w:between w:val="nil"/>
        </w:pBdr>
        <w:rPr>
          <w:color w:val="000000"/>
        </w:rPr>
      </w:pPr>
      <w:r>
        <w:rPr>
          <w:color w:val="000000"/>
        </w:rPr>
        <w:t>Reviewing and approving the Letters of Agreement</w:t>
      </w:r>
    </w:p>
    <w:p w14:paraId="00000036" w14:textId="77777777" w:rsidR="002863CA" w:rsidRDefault="008B2234">
      <w:pPr>
        <w:numPr>
          <w:ilvl w:val="0"/>
          <w:numId w:val="4"/>
        </w:numPr>
        <w:pBdr>
          <w:top w:val="nil"/>
          <w:left w:val="nil"/>
          <w:bottom w:val="nil"/>
          <w:right w:val="nil"/>
          <w:between w:val="nil"/>
        </w:pBdr>
        <w:rPr>
          <w:color w:val="000000"/>
        </w:rPr>
      </w:pPr>
      <w:r>
        <w:rPr>
          <w:color w:val="000000"/>
        </w:rPr>
        <w:t xml:space="preserve">Advising on or resolving conflicts within SAC </w:t>
      </w:r>
      <w:proofErr w:type="gramStart"/>
      <w:r>
        <w:rPr>
          <w:color w:val="000000"/>
        </w:rPr>
        <w:t>in regard to</w:t>
      </w:r>
      <w:proofErr w:type="gramEnd"/>
      <w:r>
        <w:rPr>
          <w:color w:val="000000"/>
        </w:rPr>
        <w:t xml:space="preserve"> membership on SAC election of SAC members, and adherence to the terms of the SAC’s Letter of Agreement and its by-laws</w:t>
      </w:r>
    </w:p>
    <w:p w14:paraId="00000037" w14:textId="77777777" w:rsidR="002863CA" w:rsidRDefault="008B2234">
      <w:pPr>
        <w:numPr>
          <w:ilvl w:val="0"/>
          <w:numId w:val="4"/>
        </w:numPr>
        <w:pBdr>
          <w:top w:val="nil"/>
          <w:left w:val="nil"/>
          <w:bottom w:val="nil"/>
          <w:right w:val="nil"/>
          <w:between w:val="nil"/>
        </w:pBdr>
        <w:rPr>
          <w:color w:val="000000"/>
        </w:rPr>
      </w:pPr>
      <w:r>
        <w:rPr>
          <w:color w:val="000000"/>
        </w:rPr>
        <w:t>Orientation and in-service sessions for council members and workshops on special topics upon request</w:t>
      </w:r>
    </w:p>
    <w:p w14:paraId="00000038" w14:textId="77777777" w:rsidR="002863CA" w:rsidRDefault="008B2234">
      <w:pPr>
        <w:numPr>
          <w:ilvl w:val="0"/>
          <w:numId w:val="4"/>
        </w:numPr>
        <w:pBdr>
          <w:top w:val="nil"/>
          <w:left w:val="nil"/>
          <w:bottom w:val="nil"/>
          <w:right w:val="nil"/>
          <w:between w:val="nil"/>
        </w:pBdr>
        <w:rPr>
          <w:color w:val="000000"/>
        </w:rPr>
      </w:pPr>
      <w:r>
        <w:rPr>
          <w:color w:val="000000"/>
        </w:rPr>
        <w:t>A facilitator to assist the school council as required</w:t>
      </w:r>
    </w:p>
    <w:p w14:paraId="00000039" w14:textId="77777777" w:rsidR="002863CA" w:rsidRDefault="008B2234">
      <w:pPr>
        <w:numPr>
          <w:ilvl w:val="0"/>
          <w:numId w:val="4"/>
        </w:numPr>
        <w:pBdr>
          <w:top w:val="nil"/>
          <w:left w:val="nil"/>
          <w:bottom w:val="nil"/>
          <w:right w:val="nil"/>
          <w:between w:val="nil"/>
        </w:pBdr>
        <w:rPr>
          <w:color w:val="000000"/>
        </w:rPr>
      </w:pPr>
      <w:r>
        <w:rPr>
          <w:color w:val="000000"/>
        </w:rPr>
        <w:t>Opportunities to give input on regional centre for education policies and procedures</w:t>
      </w:r>
    </w:p>
    <w:p w14:paraId="0000003A" w14:textId="77777777" w:rsidR="002863CA" w:rsidRDefault="008B2234">
      <w:pPr>
        <w:numPr>
          <w:ilvl w:val="0"/>
          <w:numId w:val="4"/>
        </w:numPr>
        <w:pBdr>
          <w:top w:val="nil"/>
          <w:left w:val="nil"/>
          <w:bottom w:val="nil"/>
          <w:right w:val="nil"/>
          <w:between w:val="nil"/>
        </w:pBdr>
        <w:rPr>
          <w:color w:val="000000"/>
        </w:rPr>
      </w:pPr>
      <w:r>
        <w:rPr>
          <w:color w:val="000000"/>
        </w:rPr>
        <w:t>Meetings between the regional executive director of education or designate and the school advisory council upon request</w:t>
      </w:r>
    </w:p>
    <w:p w14:paraId="0000003B" w14:textId="77777777" w:rsidR="002863CA" w:rsidRDefault="008B2234">
      <w:pPr>
        <w:numPr>
          <w:ilvl w:val="0"/>
          <w:numId w:val="4"/>
        </w:numPr>
        <w:pBdr>
          <w:top w:val="nil"/>
          <w:left w:val="nil"/>
          <w:bottom w:val="nil"/>
          <w:right w:val="nil"/>
          <w:between w:val="nil"/>
        </w:pBdr>
        <w:rPr>
          <w:color w:val="000000"/>
        </w:rPr>
      </w:pPr>
      <w:r>
        <w:rPr>
          <w:color w:val="000000"/>
        </w:rPr>
        <w:t>Copies of policies via the HRCE’s website</w:t>
      </w:r>
    </w:p>
    <w:p w14:paraId="0000003C" w14:textId="77777777" w:rsidR="002863CA" w:rsidRDefault="008B2234">
      <w:pPr>
        <w:numPr>
          <w:ilvl w:val="0"/>
          <w:numId w:val="4"/>
        </w:numPr>
        <w:pBdr>
          <w:top w:val="nil"/>
          <w:left w:val="nil"/>
          <w:bottom w:val="nil"/>
          <w:right w:val="nil"/>
          <w:between w:val="nil"/>
        </w:pBdr>
        <w:rPr>
          <w:color w:val="000000"/>
        </w:rPr>
      </w:pPr>
      <w:r>
        <w:rPr>
          <w:color w:val="000000"/>
        </w:rPr>
        <w:t>Mediation services when there is unresolved conflict between the school advisory council and the principal</w:t>
      </w:r>
    </w:p>
    <w:p w14:paraId="0000003D" w14:textId="77777777" w:rsidR="002863CA" w:rsidRDefault="002863CA">
      <w:pPr>
        <w:rPr>
          <w:color w:val="0070C0"/>
        </w:rPr>
      </w:pPr>
    </w:p>
    <w:p w14:paraId="0000003E" w14:textId="77777777" w:rsidR="002863CA" w:rsidRDefault="008B2234">
      <w:pPr>
        <w:rPr>
          <w:color w:val="0070C0"/>
        </w:rPr>
      </w:pPr>
      <w:r>
        <w:rPr>
          <w:color w:val="0070C0"/>
        </w:rPr>
        <w:t>Department of Education and Early childhood Development commitments</w:t>
      </w:r>
    </w:p>
    <w:p w14:paraId="0000003F" w14:textId="77777777" w:rsidR="002863CA" w:rsidRDefault="002863CA">
      <w:pPr>
        <w:rPr>
          <w:color w:val="0070C0"/>
        </w:rPr>
      </w:pPr>
    </w:p>
    <w:p w14:paraId="00000040" w14:textId="77777777" w:rsidR="002863CA" w:rsidRDefault="008B2234">
      <w:r>
        <w:t>The Department of Education and Early Childhood Development will support the Sambro Elementary School Advisory Council by:</w:t>
      </w:r>
    </w:p>
    <w:p w14:paraId="00000041" w14:textId="77777777" w:rsidR="002863CA" w:rsidRDefault="008B2234">
      <w:pPr>
        <w:numPr>
          <w:ilvl w:val="0"/>
          <w:numId w:val="5"/>
        </w:numPr>
        <w:pBdr>
          <w:top w:val="nil"/>
          <w:left w:val="nil"/>
          <w:bottom w:val="nil"/>
          <w:right w:val="nil"/>
          <w:between w:val="nil"/>
        </w:pBdr>
        <w:rPr>
          <w:color w:val="000000"/>
        </w:rPr>
      </w:pPr>
      <w:r>
        <w:rPr>
          <w:color w:val="000000"/>
        </w:rPr>
        <w:t>Providing a school advisory council handbook</w:t>
      </w:r>
    </w:p>
    <w:p w14:paraId="00000042" w14:textId="77777777" w:rsidR="002863CA" w:rsidRDefault="008B2234">
      <w:pPr>
        <w:numPr>
          <w:ilvl w:val="0"/>
          <w:numId w:val="5"/>
        </w:numPr>
        <w:pBdr>
          <w:top w:val="nil"/>
          <w:left w:val="nil"/>
          <w:bottom w:val="nil"/>
          <w:right w:val="nil"/>
          <w:between w:val="nil"/>
        </w:pBdr>
        <w:rPr>
          <w:color w:val="000000"/>
        </w:rPr>
      </w:pPr>
      <w:r>
        <w:rPr>
          <w:color w:val="000000"/>
        </w:rPr>
        <w:t>Providing guidance, structure and monitoring of annual reports</w:t>
      </w:r>
    </w:p>
    <w:p w14:paraId="00000043" w14:textId="77777777" w:rsidR="002863CA" w:rsidRDefault="008B2234">
      <w:pPr>
        <w:numPr>
          <w:ilvl w:val="0"/>
          <w:numId w:val="5"/>
        </w:numPr>
        <w:pBdr>
          <w:top w:val="nil"/>
          <w:left w:val="nil"/>
          <w:bottom w:val="nil"/>
          <w:right w:val="nil"/>
          <w:between w:val="nil"/>
        </w:pBdr>
        <w:rPr>
          <w:color w:val="000000"/>
        </w:rPr>
      </w:pPr>
      <w:r>
        <w:rPr>
          <w:color w:val="000000"/>
        </w:rPr>
        <w:t>Developing educational materials to assist school advisory councils in fulfilling their duties and responsibilities</w:t>
      </w:r>
    </w:p>
    <w:p w14:paraId="00000044" w14:textId="77777777" w:rsidR="002863CA" w:rsidRDefault="008B2234">
      <w:pPr>
        <w:numPr>
          <w:ilvl w:val="0"/>
          <w:numId w:val="5"/>
        </w:numPr>
        <w:pBdr>
          <w:top w:val="nil"/>
          <w:left w:val="nil"/>
          <w:bottom w:val="nil"/>
          <w:right w:val="nil"/>
          <w:between w:val="nil"/>
        </w:pBdr>
        <w:rPr>
          <w:color w:val="000000"/>
        </w:rPr>
      </w:pPr>
      <w:r>
        <w:rPr>
          <w:color w:val="000000"/>
        </w:rPr>
        <w:t>Providing opportunities to give input on provincial policies and any other matters referred to the SAC by the Minister</w:t>
      </w:r>
    </w:p>
    <w:p w14:paraId="00000045" w14:textId="77777777" w:rsidR="002863CA" w:rsidRDefault="008B2234">
      <w:pPr>
        <w:numPr>
          <w:ilvl w:val="0"/>
          <w:numId w:val="5"/>
        </w:numPr>
        <w:pBdr>
          <w:top w:val="nil"/>
          <w:left w:val="nil"/>
          <w:bottom w:val="nil"/>
          <w:right w:val="nil"/>
          <w:between w:val="nil"/>
        </w:pBdr>
        <w:rPr>
          <w:color w:val="000000"/>
        </w:rPr>
      </w:pPr>
      <w:r>
        <w:rPr>
          <w:color w:val="000000"/>
        </w:rPr>
        <w:t>Providing mediation when there is unresolved conflict between the school advisory council and the regional centre for education</w:t>
      </w:r>
    </w:p>
    <w:p w14:paraId="00000046" w14:textId="77777777" w:rsidR="002863CA" w:rsidRDefault="008B2234">
      <w:pPr>
        <w:numPr>
          <w:ilvl w:val="0"/>
          <w:numId w:val="5"/>
        </w:numPr>
        <w:pBdr>
          <w:top w:val="nil"/>
          <w:left w:val="nil"/>
          <w:bottom w:val="nil"/>
          <w:right w:val="nil"/>
          <w:between w:val="nil"/>
        </w:pBdr>
        <w:rPr>
          <w:color w:val="000000"/>
        </w:rPr>
      </w:pPr>
      <w:r>
        <w:rPr>
          <w:color w:val="000000"/>
        </w:rPr>
        <w:t>Organizing and/or supporting professional development opportunities for council members</w:t>
      </w:r>
    </w:p>
    <w:p w14:paraId="00000047" w14:textId="77777777" w:rsidR="002863CA" w:rsidRDefault="008B2234">
      <w:pPr>
        <w:numPr>
          <w:ilvl w:val="0"/>
          <w:numId w:val="5"/>
        </w:numPr>
        <w:pBdr>
          <w:top w:val="nil"/>
          <w:left w:val="nil"/>
          <w:bottom w:val="nil"/>
          <w:right w:val="nil"/>
          <w:between w:val="nil"/>
        </w:pBdr>
        <w:rPr>
          <w:color w:val="000000"/>
        </w:rPr>
      </w:pPr>
      <w:r>
        <w:rPr>
          <w:color w:val="000000"/>
        </w:rPr>
        <w:lastRenderedPageBreak/>
        <w:t>Providing funds to support the mandate of the school advisory council</w:t>
      </w:r>
    </w:p>
    <w:p w14:paraId="00000048" w14:textId="77777777" w:rsidR="002863CA" w:rsidRDefault="002863CA">
      <w:pPr>
        <w:rPr>
          <w:color w:val="0070C0"/>
        </w:rPr>
      </w:pPr>
    </w:p>
    <w:p w14:paraId="00000049" w14:textId="77777777" w:rsidR="002863CA" w:rsidRDefault="008B2234">
      <w:pPr>
        <w:rPr>
          <w:color w:val="0070C0"/>
        </w:rPr>
      </w:pPr>
      <w:r>
        <w:rPr>
          <w:color w:val="0070C0"/>
        </w:rPr>
        <w:t>Parties to the Agreement</w:t>
      </w:r>
    </w:p>
    <w:p w14:paraId="0000004A" w14:textId="77777777" w:rsidR="002863CA" w:rsidRDefault="002863CA">
      <w:pPr>
        <w:rPr>
          <w:color w:val="0070C0"/>
        </w:rPr>
      </w:pPr>
    </w:p>
    <w:p w14:paraId="0000004B" w14:textId="77777777" w:rsidR="002863CA" w:rsidRDefault="008B2234">
      <w:r>
        <w:t>We, the undersigned, understand and agree to follow through on the commitments made in this school advisory council agreement.</w:t>
      </w:r>
    </w:p>
    <w:p w14:paraId="0000004C" w14:textId="77777777" w:rsidR="002863CA" w:rsidRDefault="002863CA"/>
    <w:p w14:paraId="0000004D" w14:textId="77777777" w:rsidR="002863CA" w:rsidRDefault="002863CA"/>
    <w:p w14:paraId="0000004E" w14:textId="77777777" w:rsidR="002863CA" w:rsidRDefault="002863CA"/>
    <w:p w14:paraId="0000004F" w14:textId="77777777" w:rsidR="002863CA" w:rsidRDefault="002863CA"/>
    <w:p w14:paraId="00000050" w14:textId="77777777" w:rsidR="002863CA" w:rsidRDefault="002863CA"/>
    <w:p w14:paraId="00000051" w14:textId="77777777" w:rsidR="002863CA" w:rsidRDefault="008B2234">
      <w:r>
        <w:t>________________________________________</w:t>
      </w:r>
      <w:r>
        <w:tab/>
      </w:r>
      <w:r>
        <w:tab/>
      </w:r>
      <w:r>
        <w:tab/>
        <w:t>_______________________</w:t>
      </w:r>
    </w:p>
    <w:p w14:paraId="00000052" w14:textId="77777777" w:rsidR="002863CA" w:rsidRDefault="008B2234">
      <w:r>
        <w:t>Sambro Elementary School Advisory Council Chair</w:t>
      </w:r>
      <w:r>
        <w:tab/>
      </w:r>
      <w:r>
        <w:tab/>
      </w:r>
      <w:r>
        <w:tab/>
        <w:t>Date</w:t>
      </w:r>
    </w:p>
    <w:p w14:paraId="00000053" w14:textId="77777777" w:rsidR="002863CA" w:rsidRDefault="002863CA"/>
    <w:p w14:paraId="00000054" w14:textId="77777777" w:rsidR="002863CA" w:rsidRDefault="002863CA"/>
    <w:p w14:paraId="00000055" w14:textId="77777777" w:rsidR="002863CA" w:rsidRDefault="002863CA"/>
    <w:p w14:paraId="00000056" w14:textId="77777777" w:rsidR="002863CA" w:rsidRDefault="002863CA"/>
    <w:p w14:paraId="00000057" w14:textId="77777777" w:rsidR="002863CA" w:rsidRDefault="002863CA"/>
    <w:p w14:paraId="00000058" w14:textId="77777777" w:rsidR="002863CA" w:rsidRDefault="008B2234">
      <w:r>
        <w:t>________________________________________</w:t>
      </w:r>
      <w:r>
        <w:tab/>
      </w:r>
      <w:r>
        <w:tab/>
      </w:r>
      <w:r>
        <w:tab/>
        <w:t>_______________________</w:t>
      </w:r>
    </w:p>
    <w:p w14:paraId="00000059" w14:textId="77777777" w:rsidR="002863CA" w:rsidRDefault="008B2234">
      <w:r>
        <w:t>HRCE Regional Executive Director of Education</w:t>
      </w:r>
      <w:r>
        <w:tab/>
      </w:r>
      <w:r>
        <w:tab/>
      </w:r>
      <w:r>
        <w:tab/>
      </w:r>
      <w:r>
        <w:tab/>
        <w:t>Date</w:t>
      </w:r>
    </w:p>
    <w:p w14:paraId="0000005A" w14:textId="77777777" w:rsidR="002863CA" w:rsidRDefault="002863CA"/>
    <w:p w14:paraId="0000005B" w14:textId="77777777" w:rsidR="002863CA" w:rsidRDefault="002863CA"/>
    <w:p w14:paraId="0000005C" w14:textId="77777777" w:rsidR="002863CA" w:rsidRDefault="002863CA"/>
    <w:p w14:paraId="0000005D" w14:textId="77777777" w:rsidR="002863CA" w:rsidRDefault="002863CA"/>
    <w:p w14:paraId="0000005E" w14:textId="77777777" w:rsidR="002863CA" w:rsidRDefault="002863CA"/>
    <w:p w14:paraId="0000005F" w14:textId="77777777" w:rsidR="002863CA" w:rsidRDefault="008B2234">
      <w:r>
        <w:t>________________________________________</w:t>
      </w:r>
      <w:r>
        <w:tab/>
      </w:r>
      <w:r>
        <w:tab/>
      </w:r>
      <w:r>
        <w:tab/>
        <w:t>_______________________</w:t>
      </w:r>
    </w:p>
    <w:p w14:paraId="00000060" w14:textId="77777777" w:rsidR="002863CA" w:rsidRDefault="008B2234">
      <w:r>
        <w:t>Department of Education and Early Childhood Development</w:t>
      </w:r>
      <w:r>
        <w:tab/>
      </w:r>
      <w:r>
        <w:tab/>
        <w:t>Date</w:t>
      </w:r>
    </w:p>
    <w:p w14:paraId="00000061" w14:textId="77777777" w:rsidR="002863CA" w:rsidRDefault="002863CA"/>
    <w:p w14:paraId="00000062" w14:textId="77777777" w:rsidR="002863CA" w:rsidRDefault="002863CA">
      <w:pPr>
        <w:jc w:val="center"/>
      </w:pPr>
    </w:p>
    <w:p w14:paraId="00000063" w14:textId="77777777" w:rsidR="002863CA" w:rsidRDefault="002863CA">
      <w:pPr>
        <w:jc w:val="center"/>
      </w:pPr>
    </w:p>
    <w:p w14:paraId="00000064" w14:textId="77777777" w:rsidR="002863CA" w:rsidRDefault="002863CA"/>
    <w:p w14:paraId="00000065" w14:textId="77777777" w:rsidR="002863CA" w:rsidRDefault="002863CA"/>
    <w:sectPr w:rsidR="002863CA">
      <w:pgSz w:w="12240" w:h="15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047870-039B-4705-8382-80F07C80D022}"/>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32B8535E-34B2-46F7-892C-816005634B63}"/>
    <w:embedBold r:id="rId3" w:fontKey="{59CA6D1C-9139-4CEC-B12D-BD402120841C}"/>
    <w:embedItalic r:id="rId4" w:fontKey="{09C2B4A0-8CFB-4C30-9106-235A55115C20}"/>
  </w:font>
  <w:font w:name="Calibri Light">
    <w:panose1 w:val="020F0302020204030204"/>
    <w:charset w:val="00"/>
    <w:family w:val="swiss"/>
    <w:pitch w:val="variable"/>
    <w:sig w:usb0="E4002EFF" w:usb1="C200247B" w:usb2="00000009" w:usb3="00000000" w:csb0="000001FF" w:csb1="00000000"/>
    <w:embedRegular r:id="rId5" w:fontKey="{A41B6DE3-58E6-405A-A20D-F2C8C4F75EF1}"/>
    <w:embedItalic r:id="rId6" w:fontKey="{38474914-FC49-4954-AB4E-E991A53F775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2EDE8670-7739-47C4-B36B-77DA04D01002}"/>
  </w:font>
  <w:font w:name="Consolas">
    <w:panose1 w:val="020B0609020204030204"/>
    <w:charset w:val="00"/>
    <w:family w:val="modern"/>
    <w:pitch w:val="fixed"/>
    <w:sig w:usb0="E00006FF" w:usb1="0000FCFF" w:usb2="00000001" w:usb3="00000000" w:csb0="0000019F" w:csb1="00000000"/>
    <w:embedRegular r:id="rId8" w:fontKey="{A257C223-B1F1-4AB0-9776-A56856C41195}"/>
  </w:font>
  <w:font w:name="Calibri">
    <w:panose1 w:val="020F0502020204030204"/>
    <w:charset w:val="00"/>
    <w:family w:val="swiss"/>
    <w:pitch w:val="variable"/>
    <w:sig w:usb0="E4002EFF" w:usb1="C200247B" w:usb2="00000009" w:usb3="00000000" w:csb0="000001FF" w:csb1="00000000"/>
    <w:embedRegular r:id="rId9" w:fontKey="{9CC49FBE-7F33-444B-B02B-77A42818D2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56433"/>
    <w:multiLevelType w:val="multilevel"/>
    <w:tmpl w:val="6410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DA11C7"/>
    <w:multiLevelType w:val="multilevel"/>
    <w:tmpl w:val="687E3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234277"/>
    <w:multiLevelType w:val="multilevel"/>
    <w:tmpl w:val="2EE6B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015903"/>
    <w:multiLevelType w:val="multilevel"/>
    <w:tmpl w:val="01C2A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A9631A"/>
    <w:multiLevelType w:val="multilevel"/>
    <w:tmpl w:val="5ADAD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8577806">
    <w:abstractNumId w:val="3"/>
  </w:num>
  <w:num w:numId="2" w16cid:durableId="575938261">
    <w:abstractNumId w:val="2"/>
  </w:num>
  <w:num w:numId="3" w16cid:durableId="173375367">
    <w:abstractNumId w:val="0"/>
  </w:num>
  <w:num w:numId="4" w16cid:durableId="1626886165">
    <w:abstractNumId w:val="1"/>
  </w:num>
  <w:num w:numId="5" w16cid:durableId="799763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3CA"/>
    <w:rsid w:val="000C5147"/>
    <w:rsid w:val="001F2512"/>
    <w:rsid w:val="002863CA"/>
    <w:rsid w:val="008B2234"/>
    <w:rsid w:val="00C57B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718C"/>
  <w15:docId w15:val="{DE8E4D57-D78A-4FEC-BF79-26801F29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1C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semiHidden/>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semiHidden/>
    <w:unhideWhenUsed/>
    <w:qFormat/>
    <w:rsid w:val="006D3D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semiHidden/>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3A4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lMWwS9uKdMWFqYparFkyRVqPA==">CgMxLjA4AHIhMXNURkFueUt1cGtmajQzYU9xdGFlTzNYS2N4NWprX3py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48CB0C5D71B7644A60EEF2135A69892" ma:contentTypeVersion="6" ma:contentTypeDescription="Create a new document." ma:contentTypeScope="" ma:versionID="f2a3e707aadceabd9c0a388417117551">
  <xsd:schema xmlns:xsd="http://www.w3.org/2001/XMLSchema" xmlns:xs="http://www.w3.org/2001/XMLSchema" xmlns:p="http://schemas.microsoft.com/office/2006/metadata/properties" xmlns:ns3="1a15b83c-ef81-4c36-a406-522f0709b211" targetNamespace="http://schemas.microsoft.com/office/2006/metadata/properties" ma:root="true" ma:fieldsID="bbea9b96c829a0c4ac166a76b70738a2" ns3:_="">
    <xsd:import namespace="1a15b83c-ef81-4c36-a406-522f0709b211"/>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5b83c-ef81-4c36-a406-522f0709b2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a15b83c-ef81-4c36-a406-522f0709b211"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66DDAD0-D626-4D2B-89CE-828301B33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5b83c-ef81-4c36-a406-522f0709b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1CC8D2-0B5B-40D2-AB92-9487765F5B56}">
  <ds:schemaRefs>
    <ds:schemaRef ds:uri="http://schemas.microsoft.com/sharepoint/v3/contenttype/forms"/>
  </ds:schemaRefs>
</ds:datastoreItem>
</file>

<file path=customXml/itemProps4.xml><?xml version="1.0" encoding="utf-8"?>
<ds:datastoreItem xmlns:ds="http://schemas.openxmlformats.org/officeDocument/2006/customXml" ds:itemID="{410AAC89-C977-4329-AE5D-72454123266E}">
  <ds:schemaRefs>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1a15b83c-ef81-4c36-a406-522f0709b2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Casey, Kimberly</cp:lastModifiedBy>
  <cp:revision>2</cp:revision>
  <dcterms:created xsi:type="dcterms:W3CDTF">2025-09-17T16:16:00Z</dcterms:created>
  <dcterms:modified xsi:type="dcterms:W3CDTF">2025-09-17T16:16:00Z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0x010100948CB0C5D71B7644A60EEF2135A69892</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